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3909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1419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56714"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67157"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217"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704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55783"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07223"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86612"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198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409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