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06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74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40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96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61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3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16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92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57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19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