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39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01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458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1912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095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15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19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7420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0512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25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55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2839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25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499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