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15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72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21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35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02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00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4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83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8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30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50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97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76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064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