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08:25:48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MiR-200b regulates autophagy associated with chemoresistance in human lung adenocarcinoma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26416454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10.18632/oncotarget.5352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Banzhou Pan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Bing Feng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Yitian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Guichun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Rui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Longbang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Haizhu Song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Jinling Hospital, School of Medicine, Nanjing University, Nanjing 210002,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2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8C from "HMGB1-mediated autophagy promotes docetaxel resistance in human lung adenocarcinoma" (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2014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).</w:t>
      </w:r>
    </w:p>
    <w:p>
      <w:pPr>
        <w:pStyle w:val="anyParagraph"/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6C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64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Could the authors check whether the indicated panels were stained for Ki67 or for PCNA?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Figs 1C, 2G. Elements repeat across panels.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63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3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4D from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(2014)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anyParagraph"/>
        <w:numPr>
          <w:ilvl w:val="0"/>
          <w:numId w:val="3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4B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77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425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#4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month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Extending the previous analysis with the pink rectangles.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3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39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Arceuthobium Divaricatum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1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08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03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2&amp;idx=2&amp;sn=e368af6a626a27b5f9795b4c3775a29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