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705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278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74936"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5563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092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4763"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96062"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54161"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0667"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019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116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