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548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12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47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74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79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18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96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27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45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7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