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78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25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5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63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67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97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66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62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69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17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13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45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