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文中存在严重图像完整性问题，作者未能合理解释，滨州医学院附属医院郭纪伟的论文被撤稿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14:54:25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571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6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滨州医学院附属医院的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Dan Jin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 Jiwei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郭纪伟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Experimental &amp; Clinical Cancer Research(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Metformin-repressed miR-381-YAP-snail axis activity disrupts NSCLC growth and metastasis"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二甲双胍抑制的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miR-381-YAP-snail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轴活性可破坏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NSCLC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的生长和转移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</w:t>
      </w:r>
      <w:r>
        <w:rPr>
          <w:rStyle w:val="any"/>
          <w:rFonts w:ascii="PMingLiU" w:eastAsia="PMingLiU" w:hAnsi="PMingLiU" w:cs="PMingLiU"/>
          <w:spacing w:val="9"/>
        </w:rPr>
        <w:t>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31801085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81903102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31900441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81902702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81903537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ZR2018QH004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ZR2019MC026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）、山东省重点研发计划（编号：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2019GSF108174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2019GSF107099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）以及滨州医学院附属医院青年人才计划（编号：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JC2019–06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847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891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8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36800"/>
            <wp:docPr id="100004" name="" descr="滨州医学院附属医院获批设立博士后科研工作站_人才_山东省_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57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067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图2A的WB印迹重复。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apparent repeated bands in Figure 2A.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5770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14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图2C中的WB印迹重复。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Same question for Figure 2C. 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63093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769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通讯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作者郭纪伟回应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我已经仔细复查了我们的手稿和实验记录。图中部分蛋白质印迹（Western blot bands）的质量较低，导致了一些结果上的混淆。事实上，这些印迹是图中所示的不同印迹，存在相应的差异。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4876800" cy="36099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07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Here are the original uncropped scans for Figure 2A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1148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119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3952875" cy="503872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827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Here are the original uncropped scans for Figure 2C.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1148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10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图1m中似乎有一个对比度鲜明的区域，可能表明存在不同的剪接变体。</w:t>
      </w:r>
    </w:p>
    <w:p>
      <w:pPr>
        <w:shd w:val="clear" w:color="auto" w:fill="FFFFFF"/>
        <w:spacing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1m seems to have an area of sharp contrast, maybe indicating a differential splice.</w:t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False color</w:t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66548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68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Contrast enhanced</w:t>
      </w: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6654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03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图3m在水平翻转后似乎存在一个重复的条带。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3m appears to have a repeated band, after flipping horizontally.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False color</w:t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70713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781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Original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707136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462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图2c和图2d中的某个条带部分看起来相同。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 portion of a band in Figure 2c and 2d appear to be the same, with horizontal resizing.</w:t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86588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341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该文2022年12月9日被修正：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47934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99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关于图2a的担忧仍未得到更正。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6812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389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False color (ImageJ LUT ICA)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639962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729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 1a 和图 2a 中凝胶条的一部分看起来出乎意料地相似。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 portion of a gel strip in Figure 1a and Figure 2a appears unexpectedly similar, after horizontal flip and change in aspect ratio.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799840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02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图9a的WB印迹重复。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 GAPDH panel seems to appear in both Figure 1m and Figure 9a, but the conditions are different.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634819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387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3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补充图S3e中的一幅图像与补充图S4d中的一幅图像存在重叠。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It seems as if an image in Supplemental Figure S3e and in Supplemental Figure S4d overlap, but they are described differently.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7471127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24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7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00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主编已撤回本文。文章发表后，出现了许多严重的图像完整性问题，包括但不限于：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本应代表不同条件或蛋白质的凝胶和印迹中存在大量重叠。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图1M中存在未声明的拼接。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图9G中表示组织学组织的图像内部存在重复。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补充图3E和4D中的面板之间存在部分重叠。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作者未能给出合理的解释。因此，主编对该文章的数据和结论失去了信心。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作者郭纪伟不同意此次撤回。其他所有作者均未就此次撤回事宜回复出版商的函件。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159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https://pubpeer.com/publications/F5E6585F2E207E062E1C1A8E09D87F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https://pubmed.ncbi.nlm.nih.gov/31906986/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https://jeccr.biomedcentral.com/articles/10.1186/s13046-025-03331-9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hybridMultilevel"/>
    <w:tmpl w:val="00000009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numbering" Target="numbering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62&amp;idx=2&amp;sn=dbcf1463f7e9fc7bb869c66fd010a84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