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87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7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10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85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86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1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83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38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19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46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27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97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9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