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80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81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03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26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75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66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83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2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2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