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858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730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551"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37163"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98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52563"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18487"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46285"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247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4644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amp;chksm=c12f8d9067eb3fdb2d041ea12f6a8ea9c79b8497ec554f1c9ec45f9c02e8711101068a3b3d1a&amp;scene=126&amp;sessionid=17439588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