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50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16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14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7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78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2&amp;sn=e368af6a626a27b5f9795b4c3775a29e&amp;chksm=ced61bbe6b1b85ab06816bf4a9139a643ea3757864385c52ad783bd6c73f0b79478135f0b552&amp;scene=126&amp;sessionid=1743959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