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9234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734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0328"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21879"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7798"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0972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4919"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4401"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88272"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43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7172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amp;chksm=c1d8d72815f82a584a58a946dd6118455f4fc76be559d47a9ea6b8ba35fd4452e4e46858a12c&amp;scene=126&amp;sessionid=17438722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