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0122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2163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09862"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28610"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877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77821"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73480"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2227"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3580"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0657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251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amp;chksm=c1837b48dc1d2e00ee47ac4416fa3e67eed302b8f1ea834e9176d6a5c00d6006c31964f52e7a&amp;scene=126&amp;sessionid=17438722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