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42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6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67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1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7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6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1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69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32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0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7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0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&amp;chksm=c1c418e5f092d187c915875880dfedd374c4a65a5fbd511792492178894cb485e28743ba7f44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