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56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51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45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80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23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37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79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88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58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&amp;chksm=c113baf021500014fe680bcb33a54ad14f5b5e90dc91ec82ac6778c132f5fea213e905b338ce&amp;scene=126&amp;sessionid=17437855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