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与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5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篇无关文章图像重复，临沂市人民医院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Xuemei Zheng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的论文被撤稿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2025-03-09 14:41:57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97386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26194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2019年6月6日，临沂市人民医院妇产科的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C84D0C"/>
          <w:spacing w:val="9"/>
          <w:sz w:val="21"/>
          <w:szCs w:val="21"/>
        </w:rPr>
        <w:t>Hui Zhao(第一作者)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&amp;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C84D0C"/>
          <w:spacing w:val="9"/>
          <w:sz w:val="21"/>
          <w:szCs w:val="21"/>
        </w:rPr>
        <w:t>Xue-Mei Zheng(通讯作者)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在Journal of Cellular Physiology(中科院二区 IF=4.2)期刊上在线发表题为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C84D0C"/>
          <w:spacing w:val="9"/>
          <w:sz w:val="21"/>
          <w:szCs w:val="21"/>
        </w:rPr>
        <w:t>"Long noncoding RNA LINC00958 regulates cell sensitivity to radiotherapy through RRM2 by binding to microRNA-5095 in cervical cancer"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(长非编码 RNA LINC00958 通过与 microRNA-5095 结合，通过 RRM2 调节宫颈癌细胞对放疗的敏感性)论文。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01498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1052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1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123810" cy="512381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8956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23810" cy="51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83695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WB印迹程式化。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Here is a montage of curious Western Blots, representing a distinct style. They are marked by high contrast and an absence of any background texture, and resemble ink blobs.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460756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2426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0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 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Sources include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He et al (2020)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Chang et al (2020)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Shang et al (2020)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Shi et al (2019) [RETRACTED]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Xu et al (2019) [RETRACTED]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Jia et al (2020)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Feng et al (2019)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Examples could be multiplied but I will settle for three more examples, to show the range of this gamut, from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Qu et al (2019) [RETRACTED]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Song et al (2019) [RETRACTED]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Shi et al (2019).</w:t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176784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4412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6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 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Figs 1h, 2f, 3f, 4g, 5g(本文): They appear to be manifestations of the same style.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 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 </w:t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357124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6785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7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图6a与无关论文肿瘤图及直尺存在重复之处。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Fig 6a.</w:t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154940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7481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4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 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A ruler with the same scratches and markings provides scale in Fig 7B of Feng et al (2019):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257556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7202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7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In Fig 6K of Lu et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al (2020， do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i: 10.1016/j.omtn.2019.11.002).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210820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8992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0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 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In Fig 5a of Shi et al (2020，doi: 10.1002/jcp.29529  issn: 0021-9541).</w:t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358140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4789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  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Fig 4A from "Long non-coding RNA TUG1 enhances chemosensitivity in non-small cell lung cancer by impairing microRNA-221-dependent PTEN inhibition" (Guo et al 2019.doi: 10.18632/aging.102271)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4124297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64526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24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图2b与无关图像重复之处。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Fig 2b</w:t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4135902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03753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35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Fig 5a from "Autologous blood transfusion augments impaired wound healing in diabetic mice by enhancing lncRNA H19 expression via the HIF-1α signaling pathway" (Guo et al 2018，doi: 10.1186/s12964-018-0290-6).</w:t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242824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82368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2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Fig 4a from "Long noncoding RNA LINC00261 suppresses prostate cancer tumorigenesis through upregulation of GATA6-mediated DKK3" (Li et al 2020，doi: 10.1186/s12935-020-01484-5).</w:t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3485478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49442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85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Another sighting! Fig 3B (MKN45 panels) from "Long noncoding RNA DLEU1 aggravates glioma progression via the miR-421/MEF2D axis" (Feng et al 2019，doi: 10.2147/ott.s207542) [retracted].</w:t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4987636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5040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87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图4b与无关图像重复。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Fig 4b</w:t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3449320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47675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4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 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Fig 5a from Guo et al (2018)(doi: 10.1186/s12964-018-0290-6).</w:t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2428240"/>
            <wp:docPr id="1000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9339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2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 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Further overlaps with Fig 5D from "Silencing lncRNA XIST exhibits antiproliferative and proapoptotic effects on gastric cancer cells by up-regulating microRNA-132 and down-regulating PXN" (Li et al 2020， doi: 10.18632/aging.103635).</w:t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4343400"/>
            <wp:docPr id="10002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74934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 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 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Fig 7b from "Long noncoding RNA LEF1‐AS1 silencing suppresses the initiation and development of prostate cancer by acting as a molecular sponge of miR‐330‐5p via LEF1 repression" (Liu et al 2019, doi: 10.1002/jcp.27893).</w:t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2937798"/>
            <wp:docPr id="10002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5654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37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 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UPDATE: Fig 1e from "Long non-coding RNA CDKN2B-AS1 contributes to atherosclerotic plaque formation by forming RNA-DNA triplex in the CDKN2B promoter" (Qu et al 2020, doi: 10.1016/j.ebiom.2020.102694 ).</w:t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2327564"/>
            <wp:docPr id="10002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7066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27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2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8975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于2025年1月13日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上述文章于2019年6月6日在线发表于Wiley Online Library（wileyonlinelibrary.com），并已经由期刊主编Robert Heath与Wiley Periodicals LLC协商一致后撤回。第三方报告指出，本文中的图6A与另一篇文章（Guo等人，2019年，[https://doi.org/10.18632/aging.102271]）中的图7B检测到了相同的肿瘤图像。第三方还报告了本文中的图2B与其他不同作者的文章之间存在图像重复（Guo等人，2018年，[https://doi.org/10.1186/s12964-018-0290-6]；Liu等人，2019年，[https://doi.org/10.1002/jcp.27893]；Wen等人，2019年，[https://doi.org/10.1096/fj.201900310R]；以及Ou等人，2020年，[https://doi.org/10.1016/j.ebiom.2020.102694]）。每篇提及的文章都描述了不同的科学背景。作者未对出版商的询问作出回应。由于存在与其他文章图像重复的证据，从根本上损害了本文所报告的结论，因此已同意撤回该文章。作者未对我们关于撤回的通知作出回应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2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8252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https://pubpeer.com/publications/5B27DD30AEE1CB77340CD0F7697B8B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 xml:space="preserve">https://pubmed.ncbi.nlm.nih.gov/31169309/ 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https://onlinelibrary.wiley.com/doi/10.1002/jcp.31525</w:t>
      </w:r>
    </w:p>
    <w:p>
      <w:pPr>
        <w:spacing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hybridMultilevel"/>
    <w:tmpl w:val="00000003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>
    <w:nsid w:val="00000004"/>
    <w:multiLevelType w:val="hybridMultilevel"/>
    <w:tmpl w:val="00000004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image" Target="media/image13.png" /><Relationship Id="rId19" Type="http://schemas.openxmlformats.org/officeDocument/2006/relationships/image" Target="media/image14.png" /><Relationship Id="rId2" Type="http://schemas.openxmlformats.org/officeDocument/2006/relationships/webSettings" Target="webSettings.xml" /><Relationship Id="rId20" Type="http://schemas.openxmlformats.org/officeDocument/2006/relationships/image" Target="media/image15.png" /><Relationship Id="rId21" Type="http://schemas.openxmlformats.org/officeDocument/2006/relationships/image" Target="media/image16.png" /><Relationship Id="rId22" Type="http://schemas.openxmlformats.org/officeDocument/2006/relationships/image" Target="media/image17.png" /><Relationship Id="rId23" Type="http://schemas.openxmlformats.org/officeDocument/2006/relationships/image" Target="media/image18.png" /><Relationship Id="rId24" Type="http://schemas.openxmlformats.org/officeDocument/2006/relationships/image" Target="media/image19.png" /><Relationship Id="rId25" Type="http://schemas.openxmlformats.org/officeDocument/2006/relationships/image" Target="media/image20.png" /><Relationship Id="rId26" Type="http://schemas.openxmlformats.org/officeDocument/2006/relationships/image" Target="media/image21.png" /><Relationship Id="rId27" Type="http://schemas.openxmlformats.org/officeDocument/2006/relationships/numbering" Target="numbering.xml" /><Relationship Id="rId28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507&amp;idx=3&amp;sn=e5df0210b05e0219fe1fb49839fed7ab&amp;chksm=c1ad0f62ff233b80cd7fbbaf4c6d2406098a79fbd5b145296ce91ef3aef283fae5803bf0b7c4&amp;scene=126&amp;sessionid=174378557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