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6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92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3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7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6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4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9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21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24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23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7c8b2591b160eb28e009c39ad0551f8107c845ccf349d559a98dd76789ffd3e0b46805734d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