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27 </w:t>
        </w:r>
        <w:r>
          <w:rPr>
            <w:rStyle w:val="a"/>
            <w:rFonts w:ascii="PMingLiU" w:eastAsia="PMingLiU" w:hAnsi="PMingLiU" w:cs="PMingLiU"/>
            <w:b w:val="0"/>
            <w:bCs w:val="0"/>
            <w:spacing w:val="8"/>
          </w:rPr>
          <w:t>篇</w:t>
        </w:r>
        <w:r>
          <w:rPr>
            <w:rStyle w:val="a"/>
            <w:rFonts w:ascii="Times New Roman" w:eastAsia="Times New Roman" w:hAnsi="Times New Roman" w:cs="Times New Roman"/>
            <w:b w:val="0"/>
            <w:bCs w:val="0"/>
            <w:spacing w:val="8"/>
          </w:rPr>
          <w:t>Int. Wound J</w:t>
        </w:r>
        <w:r>
          <w:rPr>
            <w:rStyle w:val="a"/>
            <w:rFonts w:ascii="PMingLiU" w:eastAsia="PMingLiU" w:hAnsi="PMingLiU" w:cs="PMingLiU"/>
            <w:b w:val="0"/>
            <w:bCs w:val="0"/>
            <w:spacing w:val="8"/>
          </w:rPr>
          <w:t>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标记撤稿，来自国内医学机构，</w:t>
        </w:r>
        <w:r>
          <w:rPr>
            <w:rStyle w:val="a"/>
            <w:rFonts w:ascii="Times New Roman" w:eastAsia="Times New Roman" w:hAnsi="Times New Roman" w:cs="Times New Roman"/>
            <w:b w:val="0"/>
            <w:bCs w:val="0"/>
            <w:spacing w:val="8"/>
          </w:rPr>
          <w:t>“Effects ”</w:t>
        </w:r>
        <w:r>
          <w:rPr>
            <w:rStyle w:val="a"/>
            <w:rFonts w:ascii="PMingLiU" w:eastAsia="PMingLiU" w:hAnsi="PMingLiU" w:cs="PMingLiU"/>
            <w:b w:val="0"/>
            <w:bCs w:val="0"/>
            <w:spacing w:val="8"/>
          </w:rPr>
          <w:t>居多</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2.6</w:t>
        </w:r>
        <w:r>
          <w:rPr>
            <w:rStyle w:val="a"/>
            <w:rFonts w:ascii="PMingLiU" w:eastAsia="PMingLiU" w:hAnsi="PMingLiU" w:cs="PMingLiU"/>
            <w:b w:val="0"/>
            <w:bCs w:val="0"/>
            <w:spacing w:val="8"/>
          </w:rPr>
          <w:t>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0802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34424"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5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90542" name=""/>
                    <pic:cNvPicPr>
                      <a:picLocks noChangeAspect="1"/>
                    </pic:cNvPicPr>
                  </pic:nvPicPr>
                  <pic:blipFill>
                    <a:blip xmlns:r="http://schemas.openxmlformats.org/officeDocument/2006/relationships" r:embed="rId8"/>
                    <a:stretch>
                      <a:fillRect/>
                    </a:stretch>
                  </pic:blipFill>
                  <pic:spPr>
                    <a:xfrm>
                      <a:off x="0" y="0"/>
                      <a:ext cx="5486400" cy="3935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22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67205" name=""/>
                    <pic:cNvPicPr>
                      <a:picLocks noChangeAspect="1"/>
                    </pic:cNvPicPr>
                  </pic:nvPicPr>
                  <pic:blipFill>
                    <a:blip xmlns:r="http://schemas.openxmlformats.org/officeDocument/2006/relationships" r:embed="rId9"/>
                    <a:stretch>
                      <a:fillRect/>
                    </a:stretch>
                  </pic:blipFill>
                  <pic:spPr>
                    <a:xfrm>
                      <a:off x="0" y="0"/>
                      <a:ext cx="5486400" cy="26122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670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59429" name=""/>
                    <pic:cNvPicPr>
                      <a:picLocks noChangeAspect="1"/>
                    </pic:cNvPicPr>
                  </pic:nvPicPr>
                  <pic:blipFill>
                    <a:blip xmlns:r="http://schemas.openxmlformats.org/officeDocument/2006/relationships" r:embed="rId10"/>
                    <a:stretch>
                      <a:fillRect/>
                    </a:stretch>
                  </pic:blipFill>
                  <pic:spPr>
                    <a:xfrm>
                      <a:off x="0" y="0"/>
                      <a:ext cx="5486400" cy="398670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7469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2138" name=""/>
                    <pic:cNvPicPr>
                      <a:picLocks noChangeAspect="1"/>
                    </pic:cNvPicPr>
                  </pic:nvPicPr>
                  <pic:blipFill>
                    <a:blip xmlns:r="http://schemas.openxmlformats.org/officeDocument/2006/relationships" r:embed="rId11"/>
                    <a:stretch>
                      <a:fillRect/>
                    </a:stretch>
                  </pic:blipFill>
                  <pic:spPr>
                    <a:xfrm>
                      <a:off x="0" y="0"/>
                      <a:ext cx="5486400" cy="24746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577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2430" name=""/>
                    <pic:cNvPicPr>
                      <a:picLocks noChangeAspect="1"/>
                    </pic:cNvPicPr>
                  </pic:nvPicPr>
                  <pic:blipFill>
                    <a:blip xmlns:r="http://schemas.openxmlformats.org/officeDocument/2006/relationships" r:embed="rId12"/>
                    <a:stretch>
                      <a:fillRect/>
                    </a:stretch>
                  </pic:blipFill>
                  <pic:spPr>
                    <a:xfrm>
                      <a:off x="0" y="0"/>
                      <a:ext cx="5486400" cy="297577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2125"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92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90808" name=""/>
                    <pic:cNvPicPr>
                      <a:picLocks noChangeAspect="1"/>
                    </pic:cNvPicPr>
                  </pic:nvPicPr>
                  <pic:blipFill>
                    <a:blip xmlns:r="http://schemas.openxmlformats.org/officeDocument/2006/relationships" r:embed="rId14"/>
                    <a:stretch>
                      <a:fillRect/>
                    </a:stretch>
                  </pic:blipFill>
                  <pic:spPr>
                    <a:xfrm>
                      <a:off x="0" y="0"/>
                      <a:ext cx="5486400" cy="3129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685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92" name=""/>
                    <pic:cNvPicPr>
                      <a:picLocks noChangeAspect="1"/>
                    </pic:cNvPicPr>
                  </pic:nvPicPr>
                  <pic:blipFill>
                    <a:blip xmlns:r="http://schemas.openxmlformats.org/officeDocument/2006/relationships" r:embed="rId15"/>
                    <a:stretch>
                      <a:fillRect/>
                    </a:stretch>
                  </pic:blipFill>
                  <pic:spPr>
                    <a:xfrm>
                      <a:off x="0" y="0"/>
                      <a:ext cx="5486400" cy="292685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7829"/>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32039" name=""/>
                    <pic:cNvPicPr>
                      <a:picLocks noChangeAspect="1"/>
                    </pic:cNvPicPr>
                  </pic:nvPicPr>
                  <pic:blipFill>
                    <a:blip xmlns:r="http://schemas.openxmlformats.org/officeDocument/2006/relationships" r:embed="rId16"/>
                    <a:stretch>
                      <a:fillRect/>
                    </a:stretch>
                  </pic:blipFill>
                  <pic:spPr>
                    <a:xfrm>
                      <a:off x="0" y="0"/>
                      <a:ext cx="5486400" cy="303782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28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26730" name=""/>
                    <pic:cNvPicPr>
                      <a:picLocks noChangeAspect="1"/>
                    </pic:cNvPicPr>
                  </pic:nvPicPr>
                  <pic:blipFill>
                    <a:blip xmlns:r="http://schemas.openxmlformats.org/officeDocument/2006/relationships" r:embed="rId17"/>
                    <a:stretch>
                      <a:fillRect/>
                    </a:stretch>
                  </pic:blipFill>
                  <pic:spPr>
                    <a:xfrm>
                      <a:off x="0" y="0"/>
                      <a:ext cx="5486400" cy="35328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从你提供的信息可知，发表在</w:t>
      </w:r>
      <w:r>
        <w:rPr>
          <w:rStyle w:val="any"/>
          <w:rFonts w:ascii="Times New Roman" w:eastAsia="Times New Roman" w:hAnsi="Times New Roman" w:cs="Times New Roman"/>
          <w:b w:val="0"/>
          <w:bCs w:val="0"/>
          <w:i/>
          <w:iCs/>
          <w:spacing w:val="8"/>
        </w:rPr>
        <w:t>International Wound Journal</w:t>
      </w:r>
      <w:r>
        <w:rPr>
          <w:rStyle w:val="any"/>
          <w:rFonts w:ascii="PMingLiU" w:eastAsia="PMingLiU" w:hAnsi="PMingLiU" w:cs="PMingLiU"/>
          <w:spacing w:val="8"/>
        </w:rPr>
        <w:t>上的论文有</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篇，其中</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篇被撤回。具体如下：</w:t>
      </w:r>
    </w:p>
    <w:p>
      <w:pP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2024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quality nursing care on wound pain and anxiety in burn patients: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Ling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botulinum toxin type A in the prevention and treatment of facial hypertrophic scars: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Jin Lin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“Risk and protective factors associated with wound infection after neurosurgical procedures: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Kang He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laparoscopic radical prostatectomy on wound infection of surgery in patients with prostate cancer: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Cheng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cluster nursing interventions on the prevention of pressure ulcers in intensive care units patients: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Ai‐Guo Zhang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“Impacts of enhanced recovery after surgery nursing interventions on wound infection and complications following bladder cancer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Fan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comprehensive nursing interventions on wound pain in patients undergoing catheter insertion for peritoneal dialysis”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Chao Chen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wound drainage on the wound infection and healing in patients undergoing spinal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Huiming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“Impacts of continuous quality improvement on wound pain in the puncture site of arteriovenous fistula in haemodialysis patient”</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Hui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“Utility of dexmedetomidine on surgical site wound pain undergoing thoracoscopic surgery: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Mingzhu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comprehensive nursing intervention on wound pain and wound complications in patients with tonsillectomy: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Jian‐Li Wu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“Application of hyperbaric oxygen therapy in diabetic foot ulcers: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Hai‐Rong Chen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“Enhancing wound recovery in chemotherapy‐induced leukopenia for malignant tumours: A meta‐analysis of acupuncture treatment efficacy”</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Haoyang Wang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“Wound healing and postoperative management in paediatric patients following 27 - Gauge Transconjunctival Sutureless Vitrectomy for vitreoretinal conditions”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Dong WenTao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“Comparative analysis of surgical and non‐surgical wound approaches in diabetic foot ulcer treatment: Meta‐analysis and systematic review”</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Yu Lei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 of type 2 diabetes on surgical site infections and prognosis post orthopaedic surgery: A systematic review and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Chunyan He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“Comparing the efficacy of chlorhexidine and povidone–iodine in preventing surgical site infections: A systematic review and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Dunyao Bai </w:t>
      </w:r>
      <w:r>
        <w:rPr>
          <w:rStyle w:val="any"/>
          <w:rFonts w:ascii="PMingLiU" w:eastAsia="PMingLiU" w:hAnsi="PMingLiU" w:cs="PMingLiU"/>
          <w:b w:val="0"/>
          <w:bCs w:val="0"/>
          <w:i w:val="0"/>
          <w:iCs w:val="0"/>
          <w:caps w:val="0"/>
          <w:color w:val="000000"/>
          <w:spacing w:val="0"/>
        </w:rPr>
        <w:t>等。</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2023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“Assessing postoperative wound infection rates in ultrasound‐guided microwave ablation versus conventional surgery for varicose veins”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Jiawen Wu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“Exploring the impact of TGF‐β family gene mutations and expression on skin wound healing and tissue repair”</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Kai Cui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“Association between vitamin D deficiency and diabetic foot ulcer wound in diabetic subjects: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Juan Lin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minimally invasive versus open surgery in hepatectomy on postoperative wound complications in patients with hepatocellular carcinoma: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Junli Zhang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stem cell treatment on burn wounds: A systemic review and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Yating Qiao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influence of Chinese herbal medicines on cancer‐related pressure ulcer wound, fatigue, constipation, and anorexia: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Han Li </w:t>
      </w:r>
      <w:r>
        <w:rPr>
          <w:rStyle w:val="any"/>
          <w:rFonts w:ascii="PMingLiU" w:eastAsia="PMingLiU" w:hAnsi="PMingLiU" w:cs="PMingLiU"/>
          <w:b w:val="0"/>
          <w:bCs w:val="0"/>
          <w:i w:val="0"/>
          <w:iCs w:val="0"/>
          <w:caps w:val="0"/>
          <w:color w:val="000000"/>
          <w:spacing w:val="0"/>
        </w:rPr>
        <w:t>等。</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2022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effect of different wound dressing materials used in postoperative treatment of wounds after total hip arthroplasty and total knee arthroplasty: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Yingjia Yuan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chitosan - based gel dressing on wound infection, synechia, and granulations after endoscopic sinus surgery of nasal polyps: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Ruyang Liu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effect of preoperative smoking and smoke cessation on wound healing and infection in post - surgery subjects: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Dazhen Liu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training programmes on nurses' ability to care for subjects with pressure injuries: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Bao Yan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“Negative pressure wound therapy compared with conventional wound dressings for closed incisions in orthopaedic trauma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Weiwei Xie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“Benign prostatic hyperplasia wound after surgical removal in subjects on anticoagulant or antiplatelet therapy: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Xuhui Ji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Chinese herbal topical medicine, acupuncture, and moxibustion on pressure ulcer wound healing: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Feida Wang </w:t>
      </w:r>
      <w:r>
        <w:rPr>
          <w:rStyle w:val="any"/>
          <w:rFonts w:ascii="PMingLiU" w:eastAsia="PMingLiU" w:hAnsi="PMingLiU" w:cs="PMingLiU"/>
          <w:b w:val="0"/>
          <w:bCs w:val="0"/>
          <w:i w:val="0"/>
          <w:iCs w:val="0"/>
          <w:caps w:val="0"/>
          <w:color w:val="000000"/>
          <w:spacing w:val="0"/>
        </w:rPr>
        <w:t>等。</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另外，被撤回的论文中，</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年有</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年有</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篇</w:t>
      </w:r>
      <w:r>
        <w:rPr>
          <w:rStyle w:val="any"/>
          <w:rFonts w:ascii="Times New Roman" w:eastAsia="Times New Roman" w:hAnsi="Times New Roman" w:cs="Times New Roman"/>
          <w:spacing w:val="8"/>
          <w:position w:val="-2"/>
        </w:rPr>
        <w:t>10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International Wound Journal</w:t>
      </w:r>
      <w:r>
        <w:rPr>
          <w:rStyle w:val="any"/>
          <w:rFonts w:ascii="PMingLiU" w:eastAsia="PMingLiU" w:hAnsi="PMingLiU" w:cs="PMingLiU"/>
          <w:spacing w:val="8"/>
        </w:rPr>
        <w:t>》是一本来自英国的期刊，涉及皮肤科和外科手术领域。其刊名有全称和缩写，拥有不同版本的国际标准期刊编号。被多个重要数据库收录，办刊宗旨是为伤口护理专业人员提供应用研究以提高患者护理水平并促进合作。主要内容涵盖多种伤口类型及相关治疗、诊断等。期刊指标方面，影响因子在</w:t>
      </w:r>
      <w:r>
        <w:rPr>
          <w:rStyle w:val="any"/>
          <w:rFonts w:ascii="Times New Roman" w:eastAsia="Times New Roman" w:hAnsi="Times New Roman" w:cs="Times New Roman"/>
          <w:spacing w:val="8"/>
        </w:rPr>
        <w:t xml:space="preserve"> 2.6 </w:t>
      </w:r>
      <w:r>
        <w:rPr>
          <w:rStyle w:val="any"/>
          <w:rFonts w:ascii="PMingLiU" w:eastAsia="PMingLiU" w:hAnsi="PMingLiU" w:cs="PMingLiU"/>
          <w:spacing w:val="8"/>
        </w:rPr>
        <w:t>分左右浮动，中科院分区和</w:t>
      </w:r>
      <w:r>
        <w:rPr>
          <w:rStyle w:val="any"/>
          <w:rFonts w:ascii="Times New Roman" w:eastAsia="Times New Roman" w:hAnsi="Times New Roman" w:cs="Times New Roman"/>
          <w:spacing w:val="8"/>
        </w:rPr>
        <w:t xml:space="preserve"> JCR </w:t>
      </w:r>
      <w:r>
        <w:rPr>
          <w:rStyle w:val="any"/>
          <w:rFonts w:ascii="PMingLiU" w:eastAsia="PMingLiU" w:hAnsi="PMingLiU" w:cs="PMingLiU"/>
          <w:spacing w:val="8"/>
        </w:rPr>
        <w:t>分区各有不同，自引率不稳定，发文量近年上升。投稿可通过官网链接，有作者指南，发表周期较快，开放获取模式需支付</w:t>
      </w:r>
      <w:r>
        <w:rPr>
          <w:rStyle w:val="any"/>
          <w:rFonts w:ascii="Times New Roman" w:eastAsia="Times New Roman" w:hAnsi="Times New Roman" w:cs="Times New Roman"/>
          <w:spacing w:val="8"/>
        </w:rPr>
        <w:t xml:space="preserve"> 3580 </w:t>
      </w:r>
      <w:r>
        <w:rPr>
          <w:rStyle w:val="any"/>
          <w:rFonts w:ascii="PMingLiU" w:eastAsia="PMingLiU" w:hAnsi="PMingLiU" w:cs="PMingLiU"/>
          <w:spacing w:val="8"/>
        </w:rPr>
        <w:t>美元</w:t>
      </w:r>
      <w:r>
        <w:rPr>
          <w:rStyle w:val="any"/>
          <w:rFonts w:ascii="Times New Roman" w:eastAsia="Times New Roman" w:hAnsi="Times New Roman" w:cs="Times New Roman"/>
          <w:spacing w:val="8"/>
        </w:rPr>
        <w:t xml:space="preserve"> / 2720 </w:t>
      </w:r>
      <w:r>
        <w:rPr>
          <w:rStyle w:val="any"/>
          <w:rFonts w:ascii="PMingLiU" w:eastAsia="PMingLiU" w:hAnsi="PMingLiU" w:cs="PMingLiU"/>
          <w:spacing w:val="8"/>
        </w:rPr>
        <w:t>英镑</w:t>
      </w:r>
      <w:r>
        <w:rPr>
          <w:rStyle w:val="any"/>
          <w:rFonts w:ascii="Times New Roman" w:eastAsia="Times New Roman" w:hAnsi="Times New Roman" w:cs="Times New Roman"/>
          <w:spacing w:val="8"/>
        </w:rPr>
        <w:t xml:space="preserve"> / 3000 </w:t>
      </w:r>
      <w:r>
        <w:rPr>
          <w:rStyle w:val="any"/>
          <w:rFonts w:ascii="PMingLiU" w:eastAsia="PMingLiU" w:hAnsi="PMingLiU" w:cs="PMingLiU"/>
          <w:spacing w:val="8"/>
        </w:rPr>
        <w:t>欧元的发表费用。。</w:t>
      </w: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569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35230" name=""/>
                    <pic:cNvPicPr>
                      <a:picLocks noChangeAspect="1"/>
                    </pic:cNvPicPr>
                  </pic:nvPicPr>
                  <pic:blipFill>
                    <a:blip xmlns:r="http://schemas.openxmlformats.org/officeDocument/2006/relationships" r:embed="rId18"/>
                    <a:stretch>
                      <a:fillRect/>
                    </a:stretch>
                  </pic:blipFill>
                  <pic:spPr>
                    <a:xfrm>
                      <a:off x="0" y="0"/>
                      <a:ext cx="5486400" cy="37656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https://onlinelibrary.wiley.com/doi/10.1111/iwj.14757</w:t>
      </w: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89597"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49400"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16608"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https://pubpeer.com/publications/880DEB96492C6A1324B528B835427D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https://pubmed.ncbi.nlm.nih.gov/38494191/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https://onlinelibrary.wiley.com/doi/10.1111/iwj.14700</w:t>
      </w: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66932"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75434"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9978"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14347" name=""/>
                    <pic:cNvPicPr>
                      <a:picLocks noChangeAspect="1"/>
                    </pic:cNvPicPr>
                  </pic:nvPicPr>
                  <pic:blipFill>
                    <a:blip xmlns:r="http://schemas.openxmlformats.org/officeDocument/2006/relationships" r:embed="rId20"/>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27716" name=""/>
                    <pic:cNvPicPr>
                      <a:picLocks noChangeAspect="1"/>
                    </pic:cNvPicPr>
                  </pic:nvPicPr>
                  <pic:blipFill>
                    <a:blip xmlns:r="http://schemas.openxmlformats.org/officeDocument/2006/relationships" r:embed="rId21"/>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IxMDEwNDU1OA==&amp;mid=2647882561&amp;idx=2&amp;sn=ba6b33e0277b3df168340359e052bbf2&amp;chksm=8ed9bb3d1565d34057915d8c365eb9a699a10ee328f6066dcbb3898049241f0324488274496a&amp;scene=126&amp;sessionid=17437853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