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52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1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63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8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34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&amp;chksm=ced9d481fee07503a98aaddd2c20e595a1874ee7fcb60f92f99818d9f4c8ec602cfc15d1cba2&amp;scene=126&amp;sessionid=17438159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