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9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657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8880"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391"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17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58703"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49733"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28665"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43358"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878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667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amp;chksm=c1f47804eda3bb2b1f4be1fe623a089cac6c36c1a17e4ddddc96917578f07c10aec3156381fc&amp;scene=126&amp;sessionid=17436988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