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5076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577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50335"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37598"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58226"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233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60137"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96342"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78489"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9651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3332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amp;chksm=c1d153086fb63a9e2aa395c56aeab42dad062c4092c10f2d5c0d8c0bbed24b5594a1dc0861c3&amp;scene=126&amp;sessionid=17436988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