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103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74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7670"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8897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98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8962"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97542"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8024"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000"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780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187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ce26b41242f422fa7e79c74babf5074aecd59e198348d50267b453062383621a7d6925a0f0&amp;scene=126&amp;sessionid=174361180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