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129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093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72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523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75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5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9622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41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93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167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b26ce23e4600c676499a6b7ca4bd0b3b65b54fea101aec0c86259ceef48a94bae92eafa583&amp;scene=126&amp;sessionid=17434415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