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1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23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7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29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59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62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37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68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64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62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b2a9080c2d42f342d8a4f64b94c875572c3f8f662f73200e9b5ee628b0ad64c9771654b051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