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52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74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63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79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46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93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01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52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9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01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95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62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64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cb52a041e4e3367dcc6d6cd600f43f01fea683181a9a9ec991dec73d6d876b89cd757eaa19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