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09:06:54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MiR-200b regulates autophagy associated with chemoresistance in human lung adenocarcinoma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26416454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10.18632/oncotarget.5352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Banzhou Pan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Bing Feng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Yitian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Guichun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Rui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Longbang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Haizhu Song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Jinling Hospital, School of Medicine, Nanjing University, Nanjing 210002,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2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8C from "HMGB1-mediated autophagy promotes docetaxel resistance in human lung adenocarcinoma" (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2014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).</w:t>
      </w:r>
    </w:p>
    <w:p>
      <w:pPr>
        <w:pStyle w:val="anyParagraph"/>
        <w:numPr>
          <w:ilvl w:val="0"/>
          <w:numId w:val="2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6C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332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73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Could the authors check whether the indicated panels were stained for Ki67 or for PCNA?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Figs 1C, 2G. Elements repeat across panels.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23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3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4D from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(2014)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anyParagraph"/>
        <w:numPr>
          <w:ilvl w:val="0"/>
          <w:numId w:val="3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4B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77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280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#4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 month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Extending the previous analysis with the pink rectangles.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3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93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#5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Arceuthobium Divaricatum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1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085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733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272&amp;idx=1&amp;sn=0353b29a84907372986ac5bdca9a5532&amp;chksm=ced917cefca7e89bc8dc1a93230ed8dec8ad3162e04fb9fda3600979856d2f7a6657e8f451a5&amp;scene=126&amp;sessionid=174344174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