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6742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606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78466"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4704"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3399"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2654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09795"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032"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16680"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341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737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amp;chksm=c11e89dcc5e9623070b4c4cc6957b4207fbeb22e9389104f401d79476e8b893d09542d63524e&amp;scene=126&amp;sessionid=17433547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