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广州中医药大学张敏州的论文被撤稿，因数据管理存在严重问题，文中图像在多篇同团队文章中出现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14:17:53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262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053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广州中医药大学的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Shuai Mao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Minzhou Zhang(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张敏州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Frontiers in Pharmacology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Exploration of Multiple Signaling Pathways Through Which Sodium Tanshinone IIA Sulfonate Attenuates Pathologic Remodeling Experimental Infarction"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探索丹参酮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IIA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磺酸钠减轻实验性脑梗死病理重塑的多种信号通路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81703877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81703848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81673702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）、广东省珠江学者资助计划（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年授予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SM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）、中国国家基础研究计划（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973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计划，编号：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2015CB554400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）、广东省科学基金（编号：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2016A030313636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2017A030310123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2017A030313725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）、广东省医学科技研究基金（编号：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A2016192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）、广东省科学技术厅（编号：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2014A020221044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）和广东省中医院项目（编号：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YN2015QN15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9743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530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675459"/>
            <wp:docPr id="100004" name="" descr="广州中医药大学_360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461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015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图6B和他7B中存在重复图像面板。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It seems as if an image in Figure 6B and Figure 7B may overlap. 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24231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469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图6B与包含共同作者的一篇论文图像面板重叠。</w:t>
      </w:r>
    </w:p>
    <w:p>
      <w:pPr>
        <w:shd w:val="clear" w:color="auto" w:fill="FFFFFF"/>
        <w:spacing w:after="0" w:line="378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An image in Figure 6B from this paper seems to also appear in Figure 3B（2021，DOI:10.1016/j.ejphar.2021.174438）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25857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10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图9B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包含共同作者的一篇论文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图像面板重叠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。</w:t>
      </w:r>
    </w:p>
    <w:p>
      <w:pPr>
        <w:shd w:val="clear" w:color="auto" w:fill="FFFFFF"/>
        <w:spacing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 9B also appears to share an image with Figure 4B of the European Journal of Pharmacology 2021 paper.</w:t>
      </w:r>
    </w:p>
    <w:p>
      <w:pP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5400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037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图3C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包含共同作者的一篇论文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图像面板重叠。</w:t>
      </w:r>
    </w:p>
    <w:p>
      <w:pPr>
        <w:shd w:val="clear" w:color="auto" w:fill="FFFFFF"/>
        <w:spacing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A set of images in Figure 3C of this paper also seem to appear in Figure 3C, Artificial Cells Nanomedicine and Biotechnology (2018), doi: 10.1080/21691401.2018.1508028</w:t>
      </w: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14833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356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7686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92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965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于2025年2月19日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文章发表后，有人对其中图片的完整性提出了质疑。经发现，图6B与图7B之间存在图像重复。此外，图3C、图6B和图9B中的某些面板也被发现在其他文章中出现过。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作者在按照Frontiers政策进行的调查中未能给出令人满意的解释。因此，该文章的数据和结论被视为不可靠，文章已被撤回。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本次撤回得到了Frontiers in Pharmacology的主编和Frontiers的首席执行编辑的批准。作者MV同意此次撤回。作者SM、MC、MZ和AH未对关于此次撤回的信函作出回应。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Frontiers感谢PubPeer上的用户让我们注意到了这篇已发表的文章。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340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https://pubpeer.com/publications/079B740BDA87EBF507FDE151903B3E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https://pubmed.ncbi.nlm.nih.gov/31354493/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https://www.frontiersin.org/journals/pharmacology/articles/10.3389/fphar.2025.1575629/full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883&amp;idx=2&amp;sn=e9dab8f87dbe687644ffd0dc893716e4&amp;chksm=c12770a7ad5f4a67bfebbca65420ca5791a8f4790bcaf3421bc3f3c7eb04d75c2f71c4bbc110&amp;scene=126&amp;sessionid=17432680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