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6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8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91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3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9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32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8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65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59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52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7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6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38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&amp;chksm=c135b737aeaa00885c1bdb0f48c9de6c1bbd735a2c7a1101fecfb68c49a354037b6fb859dfdf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