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4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94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9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9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6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58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51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89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2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3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7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46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124db41ab923088052a19920beb0d88a0b0547859763dc238202a1e0f79d68f00508ef3126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