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59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1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14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97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31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2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2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64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57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22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16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24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0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3c4e82097f1330f45147e0e09f4d7ceb8eee7319c18e9e4e9df20ced5db43af53436e304ba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