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科研争议！哈尔滨学院食品工程学院张宏坤论文图片被指克隆、引用存疑，作者回应难服众！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23:59:00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6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Synthesis of new phosphorous-containing flame retardant and the properties of flame retardant epoxy resins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哈尔滨学院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Hongkun Zhang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张宏坤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Pigment &amp; Resin Technology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87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88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将黑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白反转了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并将其叠加在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上。相同的区域会以灰色抵消，有很多相同的区域。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2505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54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5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5486400" cy="5318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31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 4. 这些摇摆不定的线条显然是傅立叶变换红外光谱。请问它们是如何绘制的？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27600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09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引用无关文献。</w:t>
      </w: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505450" cy="62955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89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2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通讯作者张宏坤回应：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关于图片问题：由于我的疏忽，存储图片时的命名造成了混淆，从而引发了这一问题。我将从这次经验中吸取教训，确保不再发生类似情况。总体结论仍然不受影响。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关于红外光谱问题：该光谱属于炭残留物的光谱。我旨在证明在添加阻燃剂后，某些物质并未完全分解。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关于参考文献问题：这是我第一次尝试使用文献管理软件，我犯了一些疏忽。我将加强管理，以防止此类问题再次发生。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150" w:line="408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有读者坚定表示图像经过处理，作者所说的镜像、旋转等问题都无法接受图像为什么只有部分图像相同，读者认为一些区域被克隆，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并提供了相关图像证据：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u w:val="none"/>
        </w:rPr>
        <w:drawing>
          <wp:inline>
            <wp:extent cx="5486400" cy="543268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15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334000" cy="393135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11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通讯作者张宏坤再次回应：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感谢您的反馈。测试已经进行了很长时间，镜像、翻转、快捷键、存储错误等都是我分析过的原因。环氧树脂阻燃材料的检测是由第三方检测机构进行的。我也一直在思考问题的原因，希望你能理解。关于您提出的问题，目前我自己还无法完成这项工作。另外，我也希望您能理解，环氧阻燃树脂材料非常容易获得，研究也非常成熟。我已经停止了这方面的研究。希望您多关注前沿科学，再次感谢您对科学研究的贡献。目前，我愿意重新开始已经停止的科研工作，尽可能地改正问题。但根据经验，结论不会受到影响。如果有任何疑问，您可以通过电子邮件与我联系。再次感谢您，祝您生活愉快。</w:t>
      </w:r>
    </w:p>
    <w:p>
      <w:pP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黑龙江省自然科学基金（项目编号：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LH2019E113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哈尔滨大学青年医生研究基金（项目编号：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HUDF2017211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https://pubpeer.com/publications/920E8D0E2A66DDF723C74661EDF717#4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https://www.emerald.com/insight/search?q=Synthesis+of+new+phosphorous-containing+flame+retardant+and+the+properties+of+flame+retardant+epoxy+resins&amp;showAll=true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197&amp;idx=1&amp;sn=8dc9d460bb97d324bc641a660d1fe8d7&amp;chksm=c54a2ecf761a2deb02b521aa1265b9386e7c06c55710bba9e6220be7b9c52985d230353f4f66&amp;scene=126&amp;sessionid=17432690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