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4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87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83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58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0f44071a4fc8af2f8545d3eb845110e5f6d67ffa704516a7f29e7b8c1fab4eba47193c3497&amp;scene=126&amp;sessionid=17432682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