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17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6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1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8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6b6bf8e7341ef57486bfa3f35e1279ff65f8addc892080d8d8c82c252fe673b5b3a97a5c93&amp;scene=126&amp;sessionid=17431815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