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85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9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40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6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14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16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26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69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87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74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6dd740e85b7b8a5797cb4742b600998f2a290ca3d51b3fa2607ca145326070ed9acff4a2d4&amp;scene=126&amp;sessionid=1743094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