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17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0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5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94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9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53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1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7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3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9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5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e957157e5ac733b8da1c5cd51b465eb37b618e6fb34d4bc544b55a352c8820bc485dd7d6ad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