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88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53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96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7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9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63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24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54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43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20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08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81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74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38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&amp;chksm=c125303b24075fa91318ee2c4e4cb8ee8d3d883e8424afe73c2b9094a4b7206e135809da746d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