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1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89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70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63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15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3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0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9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4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40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89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0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4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ed3ad5f9b84609965694a95611e392db2453a3cea7568a41bd96a8bc7f2c13a6673e803622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