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0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13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6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64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92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16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1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6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33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40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2eb591b88a5626b23cedc281b28cf40f43f0e21a6afe54a1cb6290eec5bfa6d0c1b1a80f13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