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8892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506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13"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52958"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447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08590"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20148"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8674"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36845"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37284"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64176"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67527"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16202"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4153"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57804"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58192"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64836"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463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62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amp;chksm=c1af668a233b6c8de377e14ee9490e1244f824c8816e773de5a23bb39292bfc0c86ac7dd82de&amp;scene=126&amp;sessionid=17427468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