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65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0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13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2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38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96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26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56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81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14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7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05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8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94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&amp;chksm=c13a3222834bb10eb5648032da389cb185a0fe7ed0cea60769b8521448076b71f39dcb0600a7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