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5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13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38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82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22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14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41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37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18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2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9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7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aaa42392217d9e75015c17bd6aaf3942fdf2fc3cbd251144dfff128b6c896ba5f5ac23ab57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