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6223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688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70630"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40163"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68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04020"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19509"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59379"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8533"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69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62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fdbf78c9dce4559cf4848404ba8b2a72d14c10be92218e4a820a62be4cb53d1c7b73bfeb98&amp;scene=126&amp;sessionid=174266370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