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54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06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84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33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37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72&amp;idx=1&amp;sn=0353b29a84907372986ac5bdca9a5532&amp;chksm=ce2350b8dd79475c04c211e056196a785b60f819bac270dad33b379ee0dae7400852d9af7937&amp;scene=126&amp;sessionid=17426638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