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图片真实性受质疑，第二军医大学上海长海医院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&amp;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第二军医大学苏佳灿的论文被撤稿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R2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Reviewer 2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2025-03-19 00:02:51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一</w:t>
      </w: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773609" cy="77360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064003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3609" cy="773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5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点击蓝字关注我们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CB591B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923531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2018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1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30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日，第二军医大学上海长海医院的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Zhi Xin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（第一作者）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 &amp; 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Cui Jin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（第一作者）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 &amp; 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Su Jiacan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（通讯作者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苏佳灿）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&amp;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 Chen Xiao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（通讯作者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陈晓）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 &amp; </w:t>
      </w:r>
      <w:r>
        <w:rPr>
          <w:rStyle w:val="any"/>
          <w:rFonts w:ascii="PMingLiU" w:eastAsia="PMingLiU" w:hAnsi="PMingLiU" w:cs="PMingLiU"/>
          <w:color w:val="000000"/>
          <w:spacing w:val="9"/>
          <w:sz w:val="21"/>
          <w:szCs w:val="21"/>
        </w:rPr>
        <w:t>第二军医</w:t>
      </w:r>
      <w:r>
        <w:rPr>
          <w:rStyle w:val="any"/>
          <w:rFonts w:ascii="PMingLiU" w:eastAsia="PMingLiU" w:hAnsi="PMingLiU" w:cs="PMingLiU"/>
          <w:color w:val="000000"/>
          <w:spacing w:val="9"/>
          <w:sz w:val="21"/>
          <w:szCs w:val="21"/>
        </w:rPr>
        <w:t>大学的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Liu Chao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（第一作者）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在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Frontiers in Pharmacology(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中科院二区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IF=4.4)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期刊上在线发表题为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"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A Matrine Derivative M54 Suppresses Osteoclastogenesis and Prevents Ovariectomy-Induced Bone Loss by Targeting Ribosomal Protein S5"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(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一种马钱子碱衍生物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M54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通过靶向核糖体蛋白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S5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抑制破骨细胞生成并预防卵巢切除术诱发的骨质流失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论</w:t>
      </w:r>
      <w:r>
        <w:rPr>
          <w:rStyle w:val="any"/>
          <w:rFonts w:ascii="PMingLiU" w:eastAsia="PMingLiU" w:hAnsi="PMingLiU" w:cs="PMingLiU"/>
          <w:spacing w:val="9"/>
        </w:rPr>
        <w:t>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本研究得到了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中国国家自然科学基金（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31370958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、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81701364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和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91749204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）；上海市科学技术委员会重点项目（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15411950600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）；国家自然科学基金（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NNSF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）面上项目（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81771491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）；上海市卫生系统优秀人才培养计划（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2017BR011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）；中韩重大国际联合研究项目（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81461148033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）的支持。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00874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870962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008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432" w:lineRule="atLeast"/>
        <w:ind w:left="315" w:right="315"/>
        <w:jc w:val="center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9"/>
          <w:u w:val="none"/>
        </w:rPr>
        <w:drawing>
          <wp:inline>
            <wp:extent cx="5486400" cy="3613709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116070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13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432" w:lineRule="atLeast"/>
        <w:ind w:left="375" w:right="375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</w:rPr>
        <w:drawing>
          <wp:inline>
            <wp:extent cx="5486400" cy="4110824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53632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0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0" w:line="378" w:lineRule="atLeast"/>
        <w:ind w:left="405" w:right="405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374730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78" w:lineRule="atLeast"/>
        <w:ind w:left="405" w:right="405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8"/>
          <w:sz w:val="21"/>
          <w:szCs w:val="21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405" w:right="405" w:hanging="196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图6C与无关论文图像面板重复。</w:t>
      </w:r>
    </w:p>
    <w:p>
      <w:pPr>
        <w:shd w:val="clear" w:color="auto" w:fill="FFFFFF"/>
        <w:spacing w:after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Images in Fig 6C resemble those in Fig 7C of Cell Death and Disease (2017) 8, e3037; doi:10.1038/cddis.2017.394, PMID 28880271, but some look like mirror images, and the treatments were different.</w:t>
      </w:r>
    </w:p>
    <w:p>
      <w:pPr>
        <w:shd w:val="clear" w:color="auto" w:fill="FFFFFF"/>
        <w:spacing w:before="0" w:after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0" w:line="432" w:lineRule="atLeast"/>
        <w:ind w:left="375" w:right="375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</w:rPr>
        <w:drawing>
          <wp:inline>
            <wp:extent cx="5486400" cy="250952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28067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09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405" w:right="405" w:hanging="196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图1中存在一处重叠。</w:t>
      </w:r>
    </w:p>
    <w:p>
      <w:pPr>
        <w:shd w:val="clear" w:color="auto" w:fill="FFFFFF"/>
        <w:spacing w:after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In addition to the issues raised above, there appear to be two images in Figure 1 that overlap.</w:t>
      </w:r>
    </w:p>
    <w:p>
      <w:pPr>
        <w:shd w:val="clear" w:color="auto" w:fill="FFFFFF"/>
        <w:spacing w:before="0" w:after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0" w:line="432" w:lineRule="atLeast"/>
        <w:ind w:left="375" w:right="375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</w:rPr>
        <w:drawing>
          <wp:inline>
            <wp:extent cx="5078839" cy="822960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459076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78839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2021年3月29日该论文发布更正：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shd w:val="clear" w:color="auto" w:fill="FFFFFF"/>
        <w:spacing w:before="0" w:after="0" w:line="432" w:lineRule="atLeast"/>
        <w:ind w:left="375" w:right="375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</w:rPr>
        <w:drawing>
          <wp:inline>
            <wp:extent cx="5037867" cy="822960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491828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37867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0" w:line="432" w:lineRule="atLeast"/>
        <w:ind w:left="375" w:right="375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</w:rPr>
        <w:drawing>
          <wp:inline>
            <wp:extent cx="5486400" cy="7422356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274915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422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435" w:right="435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435" w:right="435" w:hanging="196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更正后图像仍存在重叠。</w:t>
      </w:r>
    </w:p>
    <w:p>
      <w:pPr>
        <w:shd w:val="clear" w:color="auto" w:fill="FFFFFF"/>
        <w:spacing w:after="0" w:line="378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The corrected paper still seems to have the image overlap between Figures 1B and 1C that I noted previously.</w:t>
      </w:r>
    </w:p>
    <w:p>
      <w:pPr>
        <w:shd w:val="clear" w:color="auto" w:fill="FFFFFF"/>
        <w:spacing w:before="0" w:after="0" w:line="378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shd w:val="clear" w:color="auto" w:fill="FFFFFF"/>
        <w:spacing w:before="0" w:after="0" w:line="378" w:lineRule="atLeast"/>
        <w:ind w:left="405" w:right="405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sz w:val="21"/>
          <w:szCs w:val="21"/>
          <w:u w:val="none"/>
        </w:rPr>
        <w:drawing>
          <wp:inline>
            <wp:extent cx="5486400" cy="5987978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50190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987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420" w:right="42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420" w:right="420" w:hanging="196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图S3与一篇已撤稿论文有图像面板重叠。</w:t>
      </w:r>
    </w:p>
    <w:p>
      <w:pPr>
        <w:shd w:val="clear" w:color="auto" w:fill="FFFFFF"/>
        <w:spacing w:after="0" w:line="378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The control image from Supplemental Figure S3 seems to have previously been published in a now-retracted paper with at least one common author, Cell Death &amp; Disease (2017), RETRACTED March 11, 2022, doi: 10.1038/cddis.2017.394.</w:t>
      </w:r>
    </w:p>
    <w:p>
      <w:pPr>
        <w:shd w:val="clear" w:color="auto" w:fill="FFFFFF"/>
        <w:spacing w:before="0" w:after="0" w:line="378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shd w:val="clear" w:color="auto" w:fill="FFFFFF"/>
        <w:spacing w:before="0" w:after="0" w:line="378" w:lineRule="atLeast"/>
        <w:ind w:left="390" w:right="39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sz w:val="21"/>
          <w:szCs w:val="21"/>
          <w:u w:val="none"/>
        </w:rPr>
        <w:drawing>
          <wp:inline>
            <wp:extent cx="5486400" cy="2783840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118773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8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shd w:val="clear" w:color="auto" w:fill="FFFFFF"/>
        <w:spacing w:before="0" w:after="0" w:line="432" w:lineRule="atLeast"/>
        <w:ind w:left="450" w:right="4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  <w:shd w:val="clear" w:color="auto" w:fill="CB591B"/>
        </w:rPr>
        <w:drawing>
          <wp:inline>
            <wp:extent cx="951328" cy="951855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455535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432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撤稿原因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50" w:right="45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本文已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于2025年2月19日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被撤回：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文章发表后，有读者对其中图片的真实性提出了质疑。根据Frontiers出版社的相关规定，我们对此进行了调查，但作者未能给出令人满意的解释。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本次撤回得到了Frontiers in Pharmacology的主编以及Frontiers的首席执行编辑的批准。作者已收到撤回通知，并有机会对此进行回应。出版社已记录此次沟通。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Frontiers感谢PubPeer平台的用户让我们注意到了这篇已发表的文章。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50" w:right="45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958333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78" w:lineRule="atLeast"/>
        <w:ind w:left="315" w:right="315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https://pubpeer.com/publications/E53B3AB5291E68A4BFAFE8FC392FBA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https://pubmed.ncbi.nlm.nih.gov/29441015/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https://www.frontiersin.org/journals/pharmacology/articles/10.3389/fphar.2025.1575621/full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>
    <w:nsid w:val="00000002"/>
    <w:multiLevelType w:val="hybridMultilevel"/>
    <w:tmpl w:val="00000002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>
    <w:nsid w:val="00000003"/>
    <w:multiLevelType w:val="hybridMultilevel"/>
    <w:tmpl w:val="00000003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">
    <w:nsid w:val="00000004"/>
    <w:multiLevelType w:val="hybridMultilevel"/>
    <w:tmpl w:val="00000004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image" Target="media/image6.jpeg" /><Relationship Id="rId12" Type="http://schemas.openxmlformats.org/officeDocument/2006/relationships/image" Target="media/image7.jpe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image" Target="media/image11.png" /><Relationship Id="rId17" Type="http://schemas.openxmlformats.org/officeDocument/2006/relationships/numbering" Target="numbering.xml" /><Relationship Id="rId18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wMjY4ODQ5Mw==&amp;mid=2247496712&amp;idx=2&amp;sn=05bcdbb77acf815907e69fa5703f9b4e&amp;chksm=c1bcd570bcbf36914a49effd16c9f464b3289c70ac035fed809377e69b2700bdc84c25422347&amp;scene=126&amp;sessionid=1742576932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