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83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81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79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28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8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9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74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48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53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66bd2cac8a469e834beb26ecdc1494e77f0698b8b7e99dc425068c504dfba9ca39aa770b3d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