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98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52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24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3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70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9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9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0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18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13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01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9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7fdcefc695d6caca9327305f6fdb55c238c91548eca77c3ace3aa30344f81efecc3fab02e8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