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50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63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84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51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59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2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4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65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49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1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07bbbf1adf273af7433720dec78b0b5e1ddd8f9a805e9af413cdffecf83f098b149fa82b62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